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54A" w:rsidRDefault="00C7454A">
      <w:pPr>
        <w:spacing w:before="100"/>
        <w:ind w:left="7270"/>
      </w:pPr>
    </w:p>
    <w:p w:rsidR="00C7454A" w:rsidRPr="00EA1306" w:rsidRDefault="00C7454A" w:rsidP="00EA1306">
      <w:pPr>
        <w:spacing w:line="260" w:lineRule="exact"/>
        <w:ind w:left="100"/>
        <w:jc w:val="center"/>
        <w:rPr>
          <w:rFonts w:ascii="Arial Narrow" w:eastAsia="Arial Narrow" w:hAnsi="Arial Narrow" w:cs="Arial Narrow"/>
          <w:sz w:val="28"/>
          <w:szCs w:val="28"/>
        </w:rPr>
      </w:pPr>
      <w:r w:rsidRPr="00EA1306">
        <w:rPr>
          <w:sz w:val="28"/>
          <w:szCs w:val="28"/>
        </w:rPr>
        <w:pict>
          <v:group id="_x0000_s1037" style="position:absolute;left:0;text-align:left;margin-left:70.6pt;margin-top:15.55pt;width:470.95pt;height:0;z-index:-251660800;mso-position-horizontal-relative:page" coordorigin="1412,311" coordsize="9419,0">
            <v:shape id="_x0000_s1038" style="position:absolute;left:1412;top:311;width:9419;height:0" coordorigin="1412,311" coordsize="9419,0" path="m1412,311r9419,e" filled="f" strokeweight="1.54pt">
              <v:path arrowok="t"/>
            </v:shape>
            <w10:wrap anchorx="page"/>
          </v:group>
        </w:pict>
      </w:r>
      <w:r w:rsidR="00113E61" w:rsidRPr="00EA1306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E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rror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 xml:space="preserve"> 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in t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h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e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 xml:space="preserve"> 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N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a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me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 xml:space="preserve"> 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of Unit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-3"/>
          <w:position w:val="-1"/>
          <w:sz w:val="28"/>
          <w:szCs w:val="28"/>
        </w:rPr>
        <w:t xml:space="preserve"> 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H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o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ld</w:t>
      </w:r>
      <w:r w:rsidR="00113E61" w:rsidRPr="00EA1306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e</w:t>
      </w:r>
      <w:r w:rsidR="00113E61" w:rsidRPr="00EA1306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r</w:t>
      </w:r>
    </w:p>
    <w:p w:rsidR="00C7454A" w:rsidRDefault="00C7454A">
      <w:pPr>
        <w:spacing w:before="18" w:line="280" w:lineRule="exact"/>
        <w:rPr>
          <w:sz w:val="28"/>
          <w:szCs w:val="28"/>
        </w:rPr>
        <w:sectPr w:rsidR="00C7454A" w:rsidSect="00EA1306">
          <w:type w:val="continuous"/>
          <w:pgSz w:w="12240" w:h="15840"/>
          <w:pgMar w:top="630" w:right="1340" w:bottom="280" w:left="1340" w:header="720" w:footer="720" w:gutter="0"/>
          <w:cols w:space="720"/>
        </w:sectPr>
      </w:pPr>
    </w:p>
    <w:p w:rsidR="00C7454A" w:rsidRDefault="00C7454A">
      <w:pPr>
        <w:spacing w:before="7" w:line="100" w:lineRule="exact"/>
        <w:rPr>
          <w:sz w:val="10"/>
          <w:szCs w:val="10"/>
        </w:rPr>
      </w:pPr>
    </w:p>
    <w:p w:rsidR="00C7454A" w:rsidRDefault="00C7454A">
      <w:pPr>
        <w:spacing w:line="200" w:lineRule="exact"/>
      </w:pPr>
    </w:p>
    <w:p w:rsidR="00EA1306" w:rsidRDefault="00EA1306">
      <w:pPr>
        <w:spacing w:line="200" w:lineRule="exact"/>
      </w:pPr>
    </w:p>
    <w:p w:rsidR="00EA1306" w:rsidRDefault="00EA1306" w:rsidP="00EA1306">
      <w:pPr>
        <w:tabs>
          <w:tab w:val="left" w:pos="5040"/>
        </w:tabs>
        <w:ind w:left="100" w:right="10"/>
        <w:rPr>
          <w:rFonts w:ascii="Arial Narrow" w:eastAsia="Arial Narrow" w:hAnsi="Arial Narrow" w:cs="Arial Narrow"/>
          <w:b/>
          <w:spacing w:val="-1"/>
          <w:sz w:val="24"/>
          <w:szCs w:val="24"/>
        </w:rPr>
      </w:pPr>
      <w:r>
        <w:rPr>
          <w:rFonts w:ascii="Arial Narrow" w:eastAsia="Arial Narrow" w:hAnsi="Arial Narrow" w:cs="Arial Narrow"/>
          <w:b/>
          <w:spacing w:val="-1"/>
          <w:sz w:val="24"/>
          <w:szCs w:val="24"/>
        </w:rPr>
        <w:t>To,                                                                                                                 Date __________________</w:t>
      </w:r>
    </w:p>
    <w:p w:rsidR="00C7454A" w:rsidRDefault="00EA1306" w:rsidP="00EA1306">
      <w:pPr>
        <w:tabs>
          <w:tab w:val="left" w:pos="5040"/>
        </w:tabs>
        <w:ind w:left="100" w:right="1009"/>
        <w:rPr>
          <w:sz w:val="26"/>
          <w:szCs w:val="26"/>
        </w:rPr>
      </w:pPr>
      <w:r>
        <w:rPr>
          <w:rFonts w:ascii="Arial Narrow" w:eastAsia="Arial Narrow" w:hAnsi="Arial Narrow" w:cs="Arial Narrow"/>
          <w:b/>
          <w:spacing w:val="-1"/>
          <w:sz w:val="24"/>
          <w:szCs w:val="24"/>
        </w:rPr>
        <w:t>__________________________________</w:t>
      </w:r>
      <w:r w:rsidR="00113E61">
        <w:rPr>
          <w:rFonts w:ascii="Arial Narrow" w:eastAsia="Arial Narrow" w:hAnsi="Arial Narrow" w:cs="Arial Narrow"/>
          <w:b/>
          <w:spacing w:val="-1"/>
          <w:sz w:val="24"/>
          <w:szCs w:val="24"/>
        </w:rPr>
        <w:t>M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>u</w:t>
      </w:r>
      <w:r w:rsidR="00113E61">
        <w:rPr>
          <w:rFonts w:ascii="Arial Narrow" w:eastAsia="Arial Narrow" w:hAnsi="Arial Narrow" w:cs="Arial Narrow"/>
          <w:b/>
          <w:spacing w:val="-1"/>
          <w:sz w:val="24"/>
          <w:szCs w:val="24"/>
        </w:rPr>
        <w:t>t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>ual</w:t>
      </w:r>
      <w:r w:rsidR="00113E61">
        <w:rPr>
          <w:rFonts w:ascii="Arial Narrow" w:eastAsia="Arial Narrow" w:hAnsi="Arial Narrow" w:cs="Arial Narrow"/>
          <w:b/>
          <w:spacing w:val="1"/>
          <w:sz w:val="24"/>
          <w:szCs w:val="24"/>
        </w:rPr>
        <w:t xml:space="preserve"> 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 xml:space="preserve">Fund </w:t>
      </w:r>
      <w:r w:rsidR="00113E61">
        <w:rPr>
          <w:rFonts w:ascii="Arial Narrow" w:eastAsia="Arial Narrow" w:hAnsi="Arial Narrow" w:cs="Arial Narrow"/>
          <w:b/>
          <w:sz w:val="24"/>
          <w:szCs w:val="24"/>
          <w:u w:val="single" w:color="000000"/>
        </w:rPr>
        <w:t xml:space="preserve"> 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</w:p>
    <w:p w:rsidR="00EA1306" w:rsidRDefault="00EA1306">
      <w:pPr>
        <w:ind w:left="100"/>
        <w:rPr>
          <w:rFonts w:ascii="Arial Narrow" w:eastAsia="Arial Narrow" w:hAnsi="Arial Narrow" w:cs="Arial Narrow"/>
          <w:sz w:val="24"/>
          <w:szCs w:val="24"/>
        </w:rPr>
      </w:pPr>
    </w:p>
    <w:p w:rsidR="00C7454A" w:rsidRDefault="00113E61">
      <w:pPr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 Si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 w:rsidR="00EA1306">
        <w:rPr>
          <w:rFonts w:ascii="Arial Narrow" w:eastAsia="Arial Narrow" w:hAnsi="Arial Narrow" w:cs="Arial Narrow"/>
          <w:sz w:val="24"/>
          <w:szCs w:val="24"/>
        </w:rPr>
        <w:t>,</w:t>
      </w:r>
    </w:p>
    <w:p w:rsidR="00C7454A" w:rsidRDefault="00C7454A">
      <w:pPr>
        <w:spacing w:before="14" w:line="260" w:lineRule="exact"/>
        <w:rPr>
          <w:sz w:val="26"/>
          <w:szCs w:val="26"/>
        </w:rPr>
      </w:pPr>
    </w:p>
    <w:p w:rsidR="00C7454A" w:rsidRPr="00EA1306" w:rsidRDefault="00113E61">
      <w:pPr>
        <w:ind w:left="100"/>
        <w:rPr>
          <w:rFonts w:ascii="Arial Narrow" w:eastAsia="Arial Narrow" w:hAnsi="Arial Narrow" w:cs="Arial Narrow"/>
          <w:b/>
          <w:sz w:val="24"/>
          <w:szCs w:val="24"/>
          <w:u w:val="single"/>
        </w:rPr>
      </w:pPr>
      <w:r w:rsidRPr="00EA1306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S</w:t>
      </w:r>
      <w:r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>ub:</w:t>
      </w:r>
      <w:r w:rsidRPr="00EA1306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 xml:space="preserve"> </w:t>
      </w:r>
      <w:r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>Corr</w:t>
      </w:r>
      <w:r w:rsidRPr="00EA1306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ec</w:t>
      </w:r>
      <w:r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>tion</w:t>
      </w:r>
      <w:r w:rsidRPr="00EA1306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 xml:space="preserve"> </w:t>
      </w:r>
      <w:r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of </w:t>
      </w:r>
      <w:r w:rsidRPr="00EA1306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e</w:t>
      </w:r>
      <w:r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>rror</w:t>
      </w:r>
      <w:r w:rsidRPr="00EA1306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 xml:space="preserve"> </w:t>
      </w:r>
      <w:r w:rsidRPr="00EA1306">
        <w:rPr>
          <w:rFonts w:ascii="Arial Narrow" w:eastAsia="Arial Narrow" w:hAnsi="Arial Narrow" w:cs="Arial Narrow"/>
          <w:b/>
          <w:spacing w:val="-2"/>
          <w:sz w:val="24"/>
          <w:szCs w:val="24"/>
          <w:u w:val="single"/>
        </w:rPr>
        <w:t>i</w:t>
      </w:r>
      <w:r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>n n</w:t>
      </w:r>
      <w:r w:rsidRPr="00EA1306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a</w:t>
      </w:r>
      <w:r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>me</w:t>
      </w:r>
      <w:r w:rsidR="00EA1306" w:rsidRPr="00EA1306"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 of the Unit Holder</w:t>
      </w:r>
    </w:p>
    <w:p w:rsidR="00EA1306" w:rsidRDefault="00EA1306">
      <w:pPr>
        <w:tabs>
          <w:tab w:val="left" w:pos="740"/>
          <w:tab w:val="left" w:pos="5640"/>
          <w:tab w:val="left" w:pos="5880"/>
          <w:tab w:val="left" w:pos="6080"/>
        </w:tabs>
        <w:spacing w:before="1"/>
        <w:ind w:left="650" w:right="-41" w:hanging="550"/>
        <w:rPr>
          <w:rFonts w:ascii="Arial Narrow" w:eastAsia="Arial Narrow" w:hAnsi="Arial Narrow" w:cs="Arial Narrow"/>
          <w:b/>
          <w:sz w:val="24"/>
          <w:szCs w:val="24"/>
        </w:rPr>
      </w:pPr>
    </w:p>
    <w:p w:rsidR="00EA1306" w:rsidRDefault="00EA1306" w:rsidP="00EA1306">
      <w:pPr>
        <w:tabs>
          <w:tab w:val="left" w:pos="740"/>
          <w:tab w:val="left" w:pos="5640"/>
          <w:tab w:val="left" w:pos="5880"/>
          <w:tab w:val="left" w:pos="6080"/>
        </w:tabs>
        <w:spacing w:before="1"/>
        <w:ind w:left="650" w:right="-41" w:hanging="550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Ref:</w:t>
      </w:r>
      <w:r>
        <w:rPr>
          <w:rFonts w:ascii="Arial Narrow" w:eastAsia="Arial Narrow" w:hAnsi="Arial Narrow" w:cs="Arial Narrow"/>
          <w:b/>
          <w:sz w:val="24"/>
          <w:szCs w:val="24"/>
        </w:rPr>
        <w:tab/>
        <w:t>Name Mentioned in the Folio__________________________________________</w:t>
      </w:r>
    </w:p>
    <w:p w:rsidR="00EA1306" w:rsidRDefault="00EA1306">
      <w:pPr>
        <w:tabs>
          <w:tab w:val="left" w:pos="740"/>
          <w:tab w:val="left" w:pos="5640"/>
          <w:tab w:val="left" w:pos="5880"/>
          <w:tab w:val="left" w:pos="6080"/>
        </w:tabs>
        <w:spacing w:before="1"/>
        <w:ind w:left="650" w:right="-41" w:hanging="550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  <w:t xml:space="preserve">Correct </w:t>
      </w:r>
      <w:proofErr w:type="gramStart"/>
      <w:r>
        <w:rPr>
          <w:rFonts w:ascii="Arial Narrow" w:eastAsia="Arial Narrow" w:hAnsi="Arial Narrow" w:cs="Arial Narrow"/>
          <w:b/>
          <w:sz w:val="24"/>
          <w:szCs w:val="24"/>
        </w:rPr>
        <w:t>Name :</w:t>
      </w:r>
      <w:proofErr w:type="gramEnd"/>
      <w:r>
        <w:rPr>
          <w:rFonts w:ascii="Arial Narrow" w:eastAsia="Arial Narrow" w:hAnsi="Arial Narrow" w:cs="Arial Narrow"/>
          <w:b/>
          <w:sz w:val="24"/>
          <w:szCs w:val="24"/>
        </w:rPr>
        <w:t xml:space="preserve"> _____________________________________________________</w:t>
      </w:r>
    </w:p>
    <w:p w:rsidR="00EA1306" w:rsidRDefault="00EA1306">
      <w:pPr>
        <w:tabs>
          <w:tab w:val="left" w:pos="740"/>
          <w:tab w:val="left" w:pos="5640"/>
          <w:tab w:val="left" w:pos="5880"/>
          <w:tab w:val="left" w:pos="6080"/>
        </w:tabs>
        <w:spacing w:before="1"/>
        <w:ind w:left="650" w:right="-41" w:hanging="550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 xml:space="preserve">Folio </w:t>
      </w:r>
      <w:proofErr w:type="gramStart"/>
      <w:r w:rsidR="00113E61">
        <w:rPr>
          <w:rFonts w:ascii="Arial Narrow" w:eastAsia="Arial Narrow" w:hAnsi="Arial Narrow" w:cs="Arial Narrow"/>
          <w:b/>
          <w:sz w:val="24"/>
          <w:szCs w:val="24"/>
        </w:rPr>
        <w:t>num</w:t>
      </w:r>
      <w:r w:rsidR="00113E61">
        <w:rPr>
          <w:rFonts w:ascii="Arial Narrow" w:eastAsia="Arial Narrow" w:hAnsi="Arial Narrow" w:cs="Arial Narrow"/>
          <w:b/>
          <w:spacing w:val="-3"/>
          <w:sz w:val="24"/>
          <w:szCs w:val="24"/>
        </w:rPr>
        <w:t>b</w:t>
      </w:r>
      <w:r w:rsidR="00113E61">
        <w:rPr>
          <w:rFonts w:ascii="Arial Narrow" w:eastAsia="Arial Narrow" w:hAnsi="Arial Narrow" w:cs="Arial Narrow"/>
          <w:b/>
          <w:spacing w:val="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>r :</w:t>
      </w:r>
      <w:r>
        <w:rPr>
          <w:rFonts w:ascii="Arial Narrow" w:eastAsia="Arial Narrow" w:hAnsi="Arial Narrow" w:cs="Arial Narrow"/>
          <w:b/>
          <w:sz w:val="24"/>
          <w:szCs w:val="24"/>
        </w:rPr>
        <w:t>_</w:t>
      </w:r>
      <w:proofErr w:type="gramEnd"/>
      <w:r>
        <w:rPr>
          <w:rFonts w:ascii="Arial Narrow" w:eastAsia="Arial Narrow" w:hAnsi="Arial Narrow" w:cs="Arial Narrow"/>
          <w:b/>
          <w:sz w:val="24"/>
          <w:szCs w:val="24"/>
        </w:rPr>
        <w:t>_____________________________________________________</w:t>
      </w:r>
    </w:p>
    <w:p w:rsidR="00C7454A" w:rsidRDefault="00EA1306">
      <w:pPr>
        <w:tabs>
          <w:tab w:val="left" w:pos="740"/>
          <w:tab w:val="left" w:pos="5640"/>
          <w:tab w:val="left" w:pos="5880"/>
          <w:tab w:val="left" w:pos="6080"/>
        </w:tabs>
        <w:spacing w:before="1"/>
        <w:ind w:left="650" w:right="-41" w:hanging="55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</w:r>
      <w:r w:rsidR="00113E61">
        <w:rPr>
          <w:rFonts w:ascii="Arial Narrow" w:eastAsia="Arial Narrow" w:hAnsi="Arial Narrow" w:cs="Arial Narrow"/>
          <w:b/>
          <w:spacing w:val="-2"/>
          <w:sz w:val="24"/>
          <w:szCs w:val="24"/>
        </w:rPr>
        <w:t>S</w:t>
      </w:r>
      <w:r w:rsidR="00113E61">
        <w:rPr>
          <w:rFonts w:ascii="Arial Narrow" w:eastAsia="Arial Narrow" w:hAnsi="Arial Narrow" w:cs="Arial Narrow"/>
          <w:b/>
          <w:spacing w:val="1"/>
          <w:sz w:val="24"/>
          <w:szCs w:val="24"/>
        </w:rPr>
        <w:t>c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>he</w:t>
      </w:r>
      <w:r w:rsidR="00113E61">
        <w:rPr>
          <w:rFonts w:ascii="Arial Narrow" w:eastAsia="Arial Narrow" w:hAnsi="Arial Narrow" w:cs="Arial Narrow"/>
          <w:b/>
          <w:spacing w:val="1"/>
          <w:sz w:val="24"/>
          <w:szCs w:val="24"/>
        </w:rPr>
        <w:t>m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b/>
          <w:spacing w:val="-1"/>
          <w:sz w:val="24"/>
          <w:szCs w:val="24"/>
        </w:rPr>
        <w:t xml:space="preserve"> </w:t>
      </w:r>
      <w:proofErr w:type="gramStart"/>
      <w:r w:rsidR="00113E61">
        <w:rPr>
          <w:rFonts w:ascii="Arial Narrow" w:eastAsia="Arial Narrow" w:hAnsi="Arial Narrow" w:cs="Arial Narrow"/>
          <w:b/>
          <w:sz w:val="24"/>
          <w:szCs w:val="24"/>
        </w:rPr>
        <w:t>N</w:t>
      </w:r>
      <w:r w:rsidR="00113E61">
        <w:rPr>
          <w:rFonts w:ascii="Arial Narrow" w:eastAsia="Arial Narrow" w:hAnsi="Arial Narrow" w:cs="Arial Narrow"/>
          <w:b/>
          <w:spacing w:val="1"/>
          <w:sz w:val="24"/>
          <w:szCs w:val="24"/>
        </w:rPr>
        <w:t>a</w:t>
      </w:r>
      <w:r w:rsidR="00113E61">
        <w:rPr>
          <w:rFonts w:ascii="Arial Narrow" w:eastAsia="Arial Narrow" w:hAnsi="Arial Narrow" w:cs="Arial Narrow"/>
          <w:b/>
          <w:sz w:val="24"/>
          <w:szCs w:val="24"/>
        </w:rPr>
        <w:t>me</w:t>
      </w:r>
      <w:r w:rsidR="00113E61">
        <w:rPr>
          <w:rFonts w:ascii="Arial Narrow" w:eastAsia="Arial Narrow" w:hAnsi="Arial Narrow" w:cs="Arial Narrow"/>
          <w:b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b/>
          <w:sz w:val="24"/>
          <w:szCs w:val="24"/>
        </w:rPr>
        <w:t>:_</w:t>
      </w:r>
      <w:proofErr w:type="gramEnd"/>
      <w:r>
        <w:rPr>
          <w:rFonts w:ascii="Arial Narrow" w:eastAsia="Arial Narrow" w:hAnsi="Arial Narrow" w:cs="Arial Narrow"/>
          <w:b/>
          <w:sz w:val="24"/>
          <w:szCs w:val="24"/>
        </w:rPr>
        <w:t>____________________________________________________</w:t>
      </w:r>
    </w:p>
    <w:p w:rsidR="00EA1306" w:rsidRDefault="00113E61">
      <w:pPr>
        <w:tabs>
          <w:tab w:val="left" w:pos="3280"/>
        </w:tabs>
        <w:spacing w:before="30"/>
      </w:pPr>
      <w:r>
        <w:br w:type="column"/>
      </w:r>
    </w:p>
    <w:p w:rsidR="00C7454A" w:rsidRDefault="00C7454A">
      <w:pPr>
        <w:tabs>
          <w:tab w:val="left" w:pos="3280"/>
        </w:tabs>
        <w:spacing w:before="30"/>
        <w:rPr>
          <w:rFonts w:ascii="Arial Narrow" w:eastAsia="Arial Narrow" w:hAnsi="Arial Narrow" w:cs="Arial Narrow"/>
          <w:sz w:val="24"/>
          <w:szCs w:val="24"/>
        </w:rPr>
        <w:sectPr w:rsidR="00C7454A" w:rsidSect="00EA1306">
          <w:type w:val="continuous"/>
          <w:pgSz w:w="12240" w:h="15840"/>
          <w:pgMar w:top="1340" w:right="630" w:bottom="280" w:left="1340" w:header="720" w:footer="720" w:gutter="0"/>
          <w:cols w:num="2" w:space="720" w:equalWidth="0">
            <w:col w:w="8920" w:space="530"/>
            <w:col w:w="820"/>
          </w:cols>
        </w:sectPr>
      </w:pPr>
    </w:p>
    <w:p w:rsidR="00C7454A" w:rsidRDefault="00C7454A">
      <w:pPr>
        <w:spacing w:before="6" w:line="240" w:lineRule="exact"/>
        <w:rPr>
          <w:sz w:val="24"/>
          <w:szCs w:val="24"/>
        </w:rPr>
      </w:pPr>
      <w:r w:rsidRPr="00C7454A">
        <w:lastRenderedPageBreak/>
        <w:pict>
          <v:group id="_x0000_s1032" style="position:absolute;margin-left:23.95pt;margin-top:23.7pt;width:564.2pt;height:744.7pt;z-index:-251659776;mso-position-horizontal-relative:page;mso-position-vertical-relative:page" coordorigin="479,474" coordsize="11284,14894">
            <v:shape id="_x0000_s1036" style="position:absolute;left:490;top:485;width:11263;height:0" coordorigin="490,485" coordsize="11263,0" path="m490,485r11262,e" filled="f" strokeweight=".58pt">
              <v:path arrowok="t"/>
            </v:shape>
            <v:shape id="_x0000_s1035" style="position:absolute;left:485;top:480;width:0;height:14882" coordorigin="485,480" coordsize="0,14882" path="m485,480r,14882e" filled="f" strokeweight=".58pt">
              <v:path arrowok="t"/>
            </v:shape>
            <v:shape id="_x0000_s1034" style="position:absolute;left:11757;top:480;width:0;height:14882" coordorigin="11757,480" coordsize="0,14882" path="m11757,480r,14882e" filled="f" strokeweight=".58pt">
              <v:path arrowok="t"/>
            </v:shape>
            <v:shape id="_x0000_s1033" style="position:absolute;left:490;top:15358;width:11263;height:0" coordorigin="490,15358" coordsize="11263,0" path="m490,15358r11262,e" filled="f" strokeweight=".58pt">
              <v:path arrowok="t"/>
            </v:shape>
            <w10:wrap anchorx="page" anchory="page"/>
          </v:group>
        </w:pict>
      </w:r>
    </w:p>
    <w:p w:rsidR="00C7454A" w:rsidRDefault="00113E61">
      <w:pPr>
        <w:spacing w:before="31"/>
        <w:ind w:left="100" w:right="1018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-1"/>
          <w:sz w:val="24"/>
          <w:szCs w:val="24"/>
        </w:rPr>
        <w:t>W</w:t>
      </w:r>
      <w:r>
        <w:rPr>
          <w:rFonts w:ascii="Arial Narrow" w:eastAsia="Arial Narrow" w:hAnsi="Arial Narrow" w:cs="Arial Narrow"/>
          <w:sz w:val="24"/>
          <w:szCs w:val="24"/>
        </w:rPr>
        <w:t>ith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fe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c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t</w:t>
      </w:r>
      <w:r>
        <w:rPr>
          <w:rFonts w:ascii="Arial Narrow" w:eastAsia="Arial Narrow" w:hAnsi="Arial Narrow" w:cs="Arial Narrow"/>
          <w:sz w:val="24"/>
          <w:szCs w:val="24"/>
        </w:rPr>
        <w:t>o 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bo</w:t>
      </w:r>
      <w:r>
        <w:rPr>
          <w:rFonts w:ascii="Arial Narrow" w:eastAsia="Arial Narrow" w:hAnsi="Arial Narrow" w:cs="Arial Narrow"/>
          <w:sz w:val="24"/>
          <w:szCs w:val="24"/>
        </w:rPr>
        <w:t>ve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cc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t,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/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W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a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cc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un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ld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 xml:space="preserve">rs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w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ou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l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q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ue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r co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r</w:t>
      </w:r>
      <w:r>
        <w:rPr>
          <w:rFonts w:ascii="Arial Narrow" w:eastAsia="Arial Narrow" w:hAnsi="Arial Narrow" w:cs="Arial Narrow"/>
          <w:sz w:val="24"/>
          <w:szCs w:val="24"/>
        </w:rPr>
        <w:t>rection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in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 xml:space="preserve">e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/s</w:t>
      </w:r>
      <w:r>
        <w:rPr>
          <w:rFonts w:ascii="Arial Narrow" w:eastAsia="Arial Narrow" w:hAnsi="Arial Narrow" w:cs="Arial Narrow"/>
          <w:spacing w:val="55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 xml:space="preserve">s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he</w:t>
      </w:r>
      <w:r>
        <w:rPr>
          <w:rFonts w:ascii="Arial Narrow" w:eastAsia="Arial Narrow" w:hAnsi="Arial Narrow" w:cs="Arial Narrow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ha</w:t>
      </w:r>
      <w:r>
        <w:rPr>
          <w:rFonts w:ascii="Arial Narrow" w:eastAsia="Arial Narrow" w:hAnsi="Arial Narrow" w:cs="Arial Narrow"/>
          <w:sz w:val="24"/>
          <w:szCs w:val="24"/>
        </w:rPr>
        <w:t>ve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ap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p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g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ctly in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cc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he</w:t>
      </w:r>
      <w:r>
        <w:rPr>
          <w:rFonts w:ascii="Arial Narrow" w:eastAsia="Arial Narrow" w:hAnsi="Arial Narrow" w:cs="Arial Narrow"/>
          <w:sz w:val="24"/>
          <w:szCs w:val="24"/>
        </w:rPr>
        <w:t>r 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po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den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c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me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/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z w:val="24"/>
          <w:szCs w:val="24"/>
        </w:rPr>
        <w:t>s.</w:t>
      </w:r>
    </w:p>
    <w:p w:rsidR="00C7454A" w:rsidRDefault="00C7454A">
      <w:pPr>
        <w:spacing w:before="17" w:line="260" w:lineRule="exact"/>
        <w:rPr>
          <w:sz w:val="26"/>
          <w:szCs w:val="26"/>
        </w:rPr>
      </w:pPr>
    </w:p>
    <w:p w:rsidR="00C7454A" w:rsidRDefault="00113E61">
      <w:pPr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-1"/>
          <w:sz w:val="24"/>
          <w:szCs w:val="24"/>
        </w:rPr>
        <w:t>W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he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</w:t>
      </w:r>
      <w:r>
        <w:rPr>
          <w:rFonts w:ascii="Arial Narrow" w:eastAsia="Arial Narrow" w:hAnsi="Arial Narrow" w:cs="Arial Narrow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en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sing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rtified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ies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f:</w:t>
      </w:r>
    </w:p>
    <w:p w:rsidR="00C7454A" w:rsidRDefault="00C7454A">
      <w:pPr>
        <w:spacing w:before="14" w:line="260" w:lineRule="exact"/>
        <w:rPr>
          <w:sz w:val="26"/>
          <w:szCs w:val="26"/>
        </w:rPr>
      </w:pPr>
    </w:p>
    <w:p w:rsidR="00C7454A" w:rsidRDefault="00113E61">
      <w:pPr>
        <w:ind w:left="100" w:right="6902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noProof/>
          <w:spacing w:val="-1"/>
          <w:sz w:val="24"/>
          <w:szCs w:val="24"/>
        </w:rPr>
        <w:pict>
          <v:rect id="_x0000_s1041" style="position:absolute;left:0;text-align:left;margin-left:143pt;margin-top:16.55pt;width:10.5pt;height:9.75pt;z-index:251661824"/>
        </w:pict>
      </w:r>
      <w:r>
        <w:rPr>
          <w:rFonts w:ascii="Arial Narrow" w:eastAsia="Arial Narrow" w:hAnsi="Arial Narrow" w:cs="Arial Narrow"/>
          <w:noProof/>
          <w:spacing w:val="-1"/>
          <w:sz w:val="24"/>
          <w:szCs w:val="24"/>
        </w:rPr>
        <w:pict>
          <v:rect id="_x0000_s1040" style="position:absolute;left:0;text-align:left;margin-left:143pt;margin-top:2.3pt;width:10.5pt;height:9.75pt;z-index:251660800"/>
        </w:pic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.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Certifica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p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rati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 xml:space="preserve">n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</w:t>
      </w:r>
      <w:r>
        <w:rPr>
          <w:rFonts w:ascii="Arial Narrow" w:eastAsia="Arial Narrow" w:hAnsi="Arial Narrow" w:cs="Arial Narrow"/>
          <w:sz w:val="24"/>
          <w:szCs w:val="24"/>
        </w:rPr>
        <w:t>.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Pa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ne</w:t>
      </w:r>
      <w:r>
        <w:rPr>
          <w:rFonts w:ascii="Arial Narrow" w:eastAsia="Arial Narrow" w:hAnsi="Arial Narrow" w:cs="Arial Narrow"/>
          <w:sz w:val="24"/>
          <w:szCs w:val="24"/>
        </w:rPr>
        <w:t>rship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d</w:t>
      </w:r>
    </w:p>
    <w:p w:rsidR="00C7454A" w:rsidRDefault="00113E61">
      <w:pPr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noProof/>
        </w:rPr>
        <w:pict>
          <v:rect id="_x0000_s1042" style="position:absolute;left:0;text-align:left;margin-left:143pt;margin-top:3.25pt;width:10.5pt;height:9.75pt;z-index:251662848"/>
        </w:pict>
      </w:r>
      <w:r>
        <w:rPr>
          <w:rFonts w:ascii="Arial Narrow" w:eastAsia="Arial Narrow" w:hAnsi="Arial Narrow" w:cs="Arial Narrow"/>
          <w:sz w:val="24"/>
          <w:szCs w:val="24"/>
        </w:rPr>
        <w:t>c.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B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z w:val="24"/>
          <w:szCs w:val="24"/>
        </w:rPr>
        <w:t>th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rtifica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e</w:t>
      </w:r>
    </w:p>
    <w:p w:rsidR="00C7454A" w:rsidRDefault="00C7454A">
      <w:pPr>
        <w:spacing w:before="57" w:line="540" w:lineRule="exact"/>
        <w:ind w:left="100" w:right="6190"/>
        <w:rPr>
          <w:rFonts w:ascii="Arial Narrow" w:eastAsia="Arial Narrow" w:hAnsi="Arial Narrow" w:cs="Arial Narrow"/>
          <w:sz w:val="24"/>
          <w:szCs w:val="24"/>
        </w:rPr>
      </w:pPr>
      <w:r w:rsidRPr="00C7454A">
        <w:pict>
          <v:group id="_x0000_s1030" style="position:absolute;left:0;text-align:left;margin-left:222.55pt;margin-top:95.05pt;width:65.65pt;height:0;z-index:-251657728;mso-position-horizontal-relative:page" coordorigin="4451,1901" coordsize="1313,0">
            <v:shape id="_x0000_s1031" style="position:absolute;left:4451;top:1901;width:1313;height:0" coordorigin="4451,1901" coordsize="1313,0" path="m4451,1901r1312,e" filled="f" strokeweight=".6pt">
              <v:path arrowok="t"/>
            </v:shape>
            <w10:wrap anchorx="page"/>
          </v:group>
        </w:pict>
      </w:r>
      <w:r w:rsidRPr="00C7454A">
        <w:pict>
          <v:group id="_x0000_s1028" style="position:absolute;left:0;text-align:left;margin-left:375.8pt;margin-top:95.05pt;width:54.7pt;height:0;z-index:-251656704;mso-position-horizontal-relative:page" coordorigin="7516,1901" coordsize="1094,0">
            <v:shape id="_x0000_s1029" style="position:absolute;left:7516;top:1901;width:1094;height:0" coordorigin="7516,1901" coordsize="1094,0" path="m7516,1901r1094,e" filled="f" strokeweight=".6pt">
              <v:path arrowok="t"/>
            </v:shape>
            <w10:wrap anchorx="page"/>
          </v:group>
        </w:pict>
      </w:r>
      <w:r w:rsidR="00113E61">
        <w:rPr>
          <w:rFonts w:ascii="Arial Narrow" w:eastAsia="Arial Narrow" w:hAnsi="Arial Narrow" w:cs="Arial Narrow"/>
          <w:sz w:val="24"/>
          <w:szCs w:val="24"/>
        </w:rPr>
        <w:t xml:space="preserve">This 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sz w:val="24"/>
          <w:szCs w:val="24"/>
        </w:rPr>
        <w:t>vid</w:t>
      </w:r>
      <w:r w:rsidR="00113E61"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 w:rsidR="00113E61">
        <w:rPr>
          <w:rFonts w:ascii="Arial Narrow" w:eastAsia="Arial Narrow" w:hAnsi="Arial Narrow" w:cs="Arial Narrow"/>
          <w:sz w:val="24"/>
          <w:szCs w:val="24"/>
        </w:rPr>
        <w:t>c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sz w:val="24"/>
          <w:szCs w:val="24"/>
        </w:rPr>
        <w:t>s my/</w:t>
      </w:r>
      <w:r w:rsidR="00113E61"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 w:rsidR="00113E61">
        <w:rPr>
          <w:rFonts w:ascii="Arial Narrow" w:eastAsia="Arial Narrow" w:hAnsi="Arial Narrow" w:cs="Arial Narrow"/>
          <w:sz w:val="24"/>
          <w:szCs w:val="24"/>
        </w:rPr>
        <w:t>r cor</w:t>
      </w:r>
      <w:r w:rsidR="00113E61"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sz w:val="24"/>
          <w:szCs w:val="24"/>
        </w:rPr>
        <w:t>ct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 w:rsidR="00113E61">
        <w:rPr>
          <w:rFonts w:ascii="Arial Narrow" w:eastAsia="Arial Narrow" w:hAnsi="Arial Narrow" w:cs="Arial Narrow"/>
          <w:spacing w:val="-1"/>
          <w:sz w:val="24"/>
          <w:szCs w:val="24"/>
        </w:rPr>
        <w:t>n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 w:rsidR="00113E61"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sz w:val="24"/>
          <w:szCs w:val="24"/>
        </w:rPr>
        <w:t>. Th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an</w:t>
      </w:r>
      <w:r w:rsidR="00113E61">
        <w:rPr>
          <w:rFonts w:ascii="Arial Narrow" w:eastAsia="Arial Narrow" w:hAnsi="Arial Narrow" w:cs="Arial Narrow"/>
          <w:sz w:val="24"/>
          <w:szCs w:val="24"/>
        </w:rPr>
        <w:t xml:space="preserve">k </w:t>
      </w:r>
      <w:r w:rsidR="00113E61">
        <w:rPr>
          <w:rFonts w:ascii="Arial Narrow" w:eastAsia="Arial Narrow" w:hAnsi="Arial Narrow" w:cs="Arial Narrow"/>
          <w:spacing w:val="-2"/>
          <w:sz w:val="24"/>
          <w:szCs w:val="24"/>
        </w:rPr>
        <w:t>y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ou</w:t>
      </w:r>
      <w:r w:rsidR="00113E61">
        <w:rPr>
          <w:rFonts w:ascii="Arial Narrow" w:eastAsia="Arial Narrow" w:hAnsi="Arial Narrow" w:cs="Arial Narrow"/>
          <w:sz w:val="24"/>
          <w:szCs w:val="24"/>
        </w:rPr>
        <w:t>,</w:t>
      </w:r>
    </w:p>
    <w:p w:rsidR="00C7454A" w:rsidRDefault="00C7454A">
      <w:pPr>
        <w:spacing w:line="200" w:lineRule="exact"/>
        <w:ind w:left="100"/>
        <w:rPr>
          <w:rFonts w:ascii="Arial Narrow" w:eastAsia="Arial Narrow" w:hAnsi="Arial Narrow" w:cs="Arial Narrow"/>
          <w:sz w:val="24"/>
          <w:szCs w:val="24"/>
        </w:rPr>
      </w:pPr>
      <w:r w:rsidRPr="00C7454A">
        <w:pict>
          <v:group id="_x0000_s1026" style="position:absolute;left:0;text-align:left;margin-left:1in;margin-top:37pt;width:54.7pt;height:0;z-index:-251658752;mso-position-horizontal-relative:page" coordorigin="1440,740" coordsize="1094,0">
            <v:shape id="_x0000_s1027" style="position:absolute;left:1440;top:740;width:1094;height:0" coordorigin="1440,740" coordsize="1094,0" path="m1440,740r1095,e" filled="f" strokeweight=".6pt">
              <v:path arrowok="t"/>
            </v:shape>
            <w10:wrap anchorx="page"/>
          </v:group>
        </w:pic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You</w:t>
      </w:r>
      <w:r w:rsidR="00113E61">
        <w:rPr>
          <w:rFonts w:ascii="Arial Narrow" w:eastAsia="Arial Narrow" w:hAnsi="Arial Narrow" w:cs="Arial Narrow"/>
          <w:sz w:val="24"/>
          <w:szCs w:val="24"/>
        </w:rPr>
        <w:t>rs s</w:t>
      </w:r>
      <w:r w:rsidR="00113E61"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 w:rsidR="00113E61">
        <w:rPr>
          <w:rFonts w:ascii="Arial Narrow" w:eastAsia="Arial Narrow" w:hAnsi="Arial Narrow" w:cs="Arial Narrow"/>
          <w:sz w:val="24"/>
          <w:szCs w:val="24"/>
        </w:rPr>
        <w:t>c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spacing w:val="-3"/>
          <w:sz w:val="24"/>
          <w:szCs w:val="24"/>
        </w:rPr>
        <w:t>r</w:t>
      </w:r>
      <w:r w:rsidR="00113E61"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 w:rsidR="00113E61">
        <w:rPr>
          <w:rFonts w:ascii="Arial Narrow" w:eastAsia="Arial Narrow" w:hAnsi="Arial Narrow" w:cs="Arial Narrow"/>
          <w:sz w:val="24"/>
          <w:szCs w:val="24"/>
        </w:rPr>
        <w:t>ly,</w:t>
      </w:r>
    </w:p>
    <w:p w:rsidR="00C7454A" w:rsidRDefault="00C7454A">
      <w:pPr>
        <w:spacing w:before="9" w:line="120" w:lineRule="exact"/>
        <w:rPr>
          <w:sz w:val="12"/>
          <w:szCs w:val="12"/>
        </w:rPr>
      </w:pPr>
    </w:p>
    <w:p w:rsidR="00C7454A" w:rsidRDefault="00C7454A">
      <w:pPr>
        <w:spacing w:line="200" w:lineRule="exact"/>
      </w:pPr>
    </w:p>
    <w:p w:rsidR="00C7454A" w:rsidRDefault="00C7454A">
      <w:pPr>
        <w:spacing w:line="200" w:lineRule="exact"/>
      </w:pPr>
    </w:p>
    <w:p w:rsidR="00C7454A" w:rsidRDefault="00113E61">
      <w:pPr>
        <w:spacing w:before="30"/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Fi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Hol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z w:val="24"/>
          <w:szCs w:val="24"/>
        </w:rPr>
        <w:t xml:space="preserve">                                    </w:t>
      </w:r>
      <w:r>
        <w:rPr>
          <w:rFonts w:ascii="Arial Narrow" w:eastAsia="Arial Narrow" w:hAnsi="Arial Narrow" w:cs="Arial Narrow"/>
          <w:spacing w:val="4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z w:val="24"/>
          <w:szCs w:val="24"/>
        </w:rPr>
        <w:t xml:space="preserve">r                            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Third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Ho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z w:val="24"/>
          <w:szCs w:val="24"/>
        </w:rPr>
        <w:t>r</w:t>
      </w:r>
    </w:p>
    <w:p w:rsidR="00C7454A" w:rsidRDefault="00C7454A">
      <w:pPr>
        <w:spacing w:before="17" w:line="260" w:lineRule="exact"/>
        <w:rPr>
          <w:sz w:val="26"/>
          <w:szCs w:val="26"/>
        </w:rPr>
      </w:pPr>
    </w:p>
    <w:p w:rsidR="00C7454A" w:rsidRDefault="00113E61">
      <w:pPr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1"/>
          <w:sz w:val="24"/>
          <w:szCs w:val="24"/>
        </w:rPr>
        <w:t>En</w:t>
      </w:r>
      <w:r>
        <w:rPr>
          <w:rFonts w:ascii="Arial Narrow" w:eastAsia="Arial Narrow" w:hAnsi="Arial Narrow" w:cs="Arial Narrow"/>
          <w:sz w:val="24"/>
          <w:szCs w:val="24"/>
        </w:rPr>
        <w:t xml:space="preserve">cl: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b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ve</w:t>
      </w:r>
    </w:p>
    <w:sectPr w:rsidR="00C7454A" w:rsidSect="00C7454A">
      <w:type w:val="continuous"/>
      <w:pgSz w:w="12240" w:h="15840"/>
      <w:pgMar w:top="1340" w:right="134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7841BF"/>
    <w:multiLevelType w:val="multilevel"/>
    <w:tmpl w:val="F322E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454A"/>
    <w:rsid w:val="00113E61"/>
    <w:rsid w:val="00C7454A"/>
    <w:rsid w:val="00EA1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Paresh Madani</cp:lastModifiedBy>
  <cp:revision>3</cp:revision>
  <dcterms:created xsi:type="dcterms:W3CDTF">2017-03-16T15:32:00Z</dcterms:created>
  <dcterms:modified xsi:type="dcterms:W3CDTF">2017-03-16T15:39:00Z</dcterms:modified>
</cp:coreProperties>
</file>